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Scandolara Ravara-old</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Cremona</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